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8EF8F" w14:textId="0AD83AC3" w:rsidR="00A33DB9" w:rsidRPr="00A33DB9" w:rsidRDefault="006A70EA" w:rsidP="00A33DB9">
      <w:pPr>
        <w:ind w:left="2268"/>
        <w:jc w:val="center"/>
        <w:rPr>
          <w:rFonts w:ascii="Arial" w:hAnsi="Arial" w:cs="Arial"/>
          <w:b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597097B9" wp14:editId="062D1701">
            <wp:simplePos x="0" y="0"/>
            <wp:positionH relativeFrom="column">
              <wp:posOffset>57150</wp:posOffset>
            </wp:positionH>
            <wp:positionV relativeFrom="paragraph">
              <wp:posOffset>62230</wp:posOffset>
            </wp:positionV>
            <wp:extent cx="989965" cy="2263140"/>
            <wp:effectExtent l="0" t="0" r="0" b="0"/>
            <wp:wrapNone/>
            <wp:docPr id="3" name="Рисунок 3" descr="Логотип_ТЕМНО СЕР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_ТЕМНО СЕР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226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DB9" w:rsidRPr="6DA3540A">
        <w:rPr>
          <w:rFonts w:ascii="Arial" w:hAnsi="Arial" w:cs="Arial"/>
          <w:b/>
          <w:bCs/>
        </w:rPr>
        <w:t>АВТОНОМНАЯ НЕКОММЕРЧЕСКАЯ ОРГАНИЗАЦИЯ</w:t>
      </w:r>
    </w:p>
    <w:p w14:paraId="0239D84A" w14:textId="77777777" w:rsidR="00A33DB9" w:rsidRDefault="00A33DB9" w:rsidP="00A33DB9">
      <w:pPr>
        <w:ind w:left="2268"/>
        <w:jc w:val="center"/>
        <w:rPr>
          <w:rFonts w:ascii="Arial" w:hAnsi="Arial" w:cs="Arial"/>
          <w:b/>
        </w:rPr>
      </w:pPr>
      <w:r w:rsidRPr="00B64E51">
        <w:rPr>
          <w:rFonts w:ascii="Arial" w:hAnsi="Arial" w:cs="Arial"/>
          <w:b/>
        </w:rPr>
        <w:t>«НЕЗАВИСИМАЯ ЭКСПЕРТИЗА СИБИРИ»</w:t>
      </w:r>
    </w:p>
    <w:p w14:paraId="672A6659" w14:textId="77777777" w:rsidR="00A33DB9" w:rsidRPr="00B64E51" w:rsidRDefault="00A33DB9" w:rsidP="00A33DB9">
      <w:pPr>
        <w:ind w:left="2268"/>
        <w:jc w:val="center"/>
        <w:rPr>
          <w:rFonts w:ascii="Arial" w:hAnsi="Arial" w:cs="Arial"/>
          <w:b/>
        </w:rPr>
      </w:pPr>
    </w:p>
    <w:p w14:paraId="0A37501D" w14:textId="7D2178AA" w:rsidR="00A33DB9" w:rsidRPr="00B64E51" w:rsidRDefault="006A70EA" w:rsidP="00A33DB9">
      <w:pPr>
        <w:ind w:left="4820" w:right="142"/>
        <w:jc w:val="right"/>
        <w:rPr>
          <w:rFonts w:ascii="Arial" w:hAnsi="Arial" w:cs="Arial"/>
          <w:b/>
          <w:sz w:val="14"/>
          <w:szCs w:val="14"/>
        </w:rPr>
      </w:pPr>
      <w:r>
        <w:rPr>
          <w:b/>
          <w:noProof/>
          <w:sz w:val="14"/>
          <w:szCs w:val="14"/>
          <w:lang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7B2447" wp14:editId="30425E1E">
                <wp:simplePos x="0" y="0"/>
                <wp:positionH relativeFrom="column">
                  <wp:posOffset>1383030</wp:posOffset>
                </wp:positionH>
                <wp:positionV relativeFrom="paragraph">
                  <wp:posOffset>51435</wp:posOffset>
                </wp:positionV>
                <wp:extent cx="5372100" cy="0"/>
                <wp:effectExtent l="18415" t="19050" r="1968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D944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08.9pt;margin-top:4.05pt;width:42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" strokecolor="gray" strokeweight="2.25pt"/>
            </w:pict>
          </mc:Fallback>
        </mc:AlternateContent>
      </w:r>
    </w:p>
    <w:tbl>
      <w:tblPr>
        <w:tblW w:w="8952" w:type="dxa"/>
        <w:tblInd w:w="19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536"/>
        <w:gridCol w:w="4416"/>
      </w:tblGrid>
      <w:tr w:rsidR="00A33DB9" w:rsidRPr="00B64E51" w14:paraId="42C9FBFC" w14:textId="77777777" w:rsidTr="007B65E1">
        <w:trPr>
          <w:trHeight w:val="1200"/>
        </w:trPr>
        <w:tc>
          <w:tcPr>
            <w:tcW w:w="4536" w:type="dxa"/>
          </w:tcPr>
          <w:p w14:paraId="0B9A3665" w14:textId="286E6689" w:rsidR="00A33DB9" w:rsidRPr="007B65E1" w:rsidRDefault="6DA3540A" w:rsidP="6DA3540A">
            <w:pPr>
              <w:pStyle w:val="a8"/>
              <w:ind w:left="176" w:hanging="14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Автономная некоммерческая организация</w:t>
            </w:r>
          </w:p>
          <w:p w14:paraId="200CBB06" w14:textId="07F3D009" w:rsidR="00A33DB9" w:rsidRPr="007B65E1" w:rsidRDefault="6DA3540A" w:rsidP="6DA3540A">
            <w:pPr>
              <w:pStyle w:val="a8"/>
              <w:ind w:left="34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«Независимая экспертиза Сибири»</w:t>
            </w:r>
          </w:p>
          <w:p w14:paraId="2FAC33A7" w14:textId="27D37DD2" w:rsidR="00A33DB9" w:rsidRPr="007B65E1" w:rsidRDefault="6DA3540A" w:rsidP="6DA3540A">
            <w:pPr>
              <w:pStyle w:val="a8"/>
              <w:ind w:left="176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Юридический адрес: </w:t>
            </w:r>
          </w:p>
          <w:p w14:paraId="2630D0EE" w14:textId="14036850" w:rsidR="00A33DB9" w:rsidRPr="007B65E1" w:rsidRDefault="6DA3540A" w:rsidP="6DA3540A">
            <w:pPr>
              <w:pStyle w:val="a8"/>
              <w:ind w:left="176" w:hanging="176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625048, г. Тюмень, ул. Шиллера, д. 46, корпус 3, кв.80</w:t>
            </w:r>
          </w:p>
          <w:p w14:paraId="51F12B0A" w14:textId="327F219C" w:rsidR="00A33DB9" w:rsidRDefault="6DA3540A" w:rsidP="6DA3540A">
            <w:pPr>
              <w:pStyle w:val="a8"/>
              <w:ind w:left="176" w:hanging="176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e</w:t>
            </w:r>
            <w:r w:rsidRPr="00726B6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mail</w:t>
            </w:r>
            <w:r w:rsidRPr="00726B6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: </w:t>
            </w:r>
            <w:hyperlink r:id="rId7">
              <w:r w:rsidRPr="6DA3540A">
                <w:rPr>
                  <w:rStyle w:val="a4"/>
                  <w:rFonts w:ascii="Arial" w:eastAsia="Arial" w:hAnsi="Arial" w:cs="Arial"/>
                  <w:b/>
                  <w:bCs/>
                  <w:sz w:val="16"/>
                  <w:szCs w:val="16"/>
                  <w:lang w:val="en-US"/>
                </w:rPr>
                <w:t>ano</w:t>
              </w:r>
              <w:r w:rsidRPr="00726B61">
                <w:rPr>
                  <w:rStyle w:val="a4"/>
                  <w:rFonts w:ascii="Arial" w:eastAsia="Arial" w:hAnsi="Arial" w:cs="Arial"/>
                  <w:b/>
                  <w:bCs/>
                  <w:sz w:val="16"/>
                  <w:szCs w:val="16"/>
                  <w:lang w:val="en-US"/>
                </w:rPr>
                <w:t>-</w:t>
              </w:r>
              <w:r w:rsidRPr="6DA3540A">
                <w:rPr>
                  <w:rStyle w:val="a4"/>
                  <w:rFonts w:ascii="Arial" w:eastAsia="Arial" w:hAnsi="Arial" w:cs="Arial"/>
                  <w:b/>
                  <w:bCs/>
                  <w:sz w:val="16"/>
                  <w:szCs w:val="16"/>
                  <w:lang w:val="en-US"/>
                </w:rPr>
                <w:t>nes</w:t>
              </w:r>
              <w:r w:rsidRPr="00726B61">
                <w:rPr>
                  <w:rStyle w:val="a4"/>
                  <w:rFonts w:ascii="Arial" w:eastAsia="Arial" w:hAnsi="Arial" w:cs="Arial"/>
                  <w:b/>
                  <w:bCs/>
                  <w:sz w:val="16"/>
                  <w:szCs w:val="16"/>
                  <w:lang w:val="en-US"/>
                </w:rPr>
                <w:t>@</w:t>
              </w:r>
              <w:r w:rsidRPr="6DA3540A">
                <w:rPr>
                  <w:rStyle w:val="a4"/>
                  <w:rFonts w:ascii="Arial" w:eastAsia="Arial" w:hAnsi="Arial" w:cs="Arial"/>
                  <w:b/>
                  <w:bCs/>
                  <w:sz w:val="16"/>
                  <w:szCs w:val="16"/>
                  <w:lang w:val="en-US"/>
                </w:rPr>
                <w:t>mail</w:t>
              </w:r>
              <w:r w:rsidRPr="00726B61">
                <w:rPr>
                  <w:rStyle w:val="a4"/>
                  <w:rFonts w:ascii="Arial" w:eastAsia="Arial" w:hAnsi="Arial" w:cs="Arial"/>
                  <w:b/>
                  <w:bCs/>
                  <w:sz w:val="16"/>
                  <w:szCs w:val="16"/>
                  <w:lang w:val="en-US"/>
                </w:rPr>
                <w:t>.</w:t>
              </w:r>
              <w:r w:rsidRPr="6DA3540A">
                <w:rPr>
                  <w:rStyle w:val="a4"/>
                  <w:rFonts w:ascii="Arial" w:eastAsia="Arial" w:hAnsi="Arial" w:cs="Arial"/>
                  <w:b/>
                  <w:bCs/>
                  <w:sz w:val="16"/>
                  <w:szCs w:val="16"/>
                  <w:lang w:val="en-US"/>
                </w:rPr>
                <w:t>ru</w:t>
              </w:r>
            </w:hyperlink>
            <w:r w:rsidRPr="00726B6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, </w:t>
            </w: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сайт</w:t>
            </w:r>
            <w:r w:rsidRPr="00726B6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: </w:t>
            </w: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НЭС</w:t>
            </w:r>
            <w:r w:rsidRPr="00726B6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72.</w:t>
            </w:r>
            <w:proofErr w:type="spellStart"/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рф</w:t>
            </w:r>
            <w:proofErr w:type="spellEnd"/>
          </w:p>
          <w:p w14:paraId="52391BA3" w14:textId="72C03C1F" w:rsidR="00726B61" w:rsidRPr="00726B61" w:rsidRDefault="00726B61" w:rsidP="6DA3540A">
            <w:pPr>
              <w:pStyle w:val="a8"/>
              <w:ind w:left="176" w:hanging="176"/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+7(922)000-2676</w:t>
            </w:r>
            <w:bookmarkStart w:id="0" w:name="_GoBack"/>
            <w:bookmarkEnd w:id="0"/>
          </w:p>
          <w:p w14:paraId="7ED34068" w14:textId="1A519BB5" w:rsidR="00A33DB9" w:rsidRPr="00726B61" w:rsidRDefault="00A33DB9" w:rsidP="6DA3540A">
            <w:pPr>
              <w:pStyle w:val="a8"/>
              <w:ind w:left="176" w:hanging="176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416" w:type="dxa"/>
          </w:tcPr>
          <w:p w14:paraId="77051AD5" w14:textId="69360BBC" w:rsidR="00A33DB9" w:rsidRPr="007B65E1" w:rsidRDefault="6DA3540A" w:rsidP="6DA3540A">
            <w:pPr>
              <w:pStyle w:val="a8"/>
              <w:ind w:left="34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ИНН 7202173834 КПП 720301001</w:t>
            </w:r>
          </w:p>
          <w:p w14:paraId="11CDBF2C" w14:textId="07B486CB" w:rsidR="00A33DB9" w:rsidRPr="007B65E1" w:rsidRDefault="6DA3540A" w:rsidP="6DA3540A">
            <w:pPr>
              <w:pStyle w:val="a8"/>
              <w:ind w:left="34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р/с 40703810938320000010,</w:t>
            </w:r>
          </w:p>
          <w:p w14:paraId="5090CC98" w14:textId="6585BFBC" w:rsidR="00A33DB9" w:rsidRPr="007B65E1" w:rsidRDefault="6DA3540A" w:rsidP="6DA3540A">
            <w:pPr>
              <w:pStyle w:val="a8"/>
              <w:ind w:left="34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в Филиале «Екатеринбургский» </w:t>
            </w:r>
          </w:p>
          <w:p w14:paraId="43FB9053" w14:textId="2215E119" w:rsidR="00A33DB9" w:rsidRPr="007B65E1" w:rsidRDefault="6DA3540A" w:rsidP="6DA3540A">
            <w:pPr>
              <w:pStyle w:val="a8"/>
              <w:ind w:left="34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ОАО «</w:t>
            </w:r>
            <w:proofErr w:type="spellStart"/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Альфа-банк</w:t>
            </w:r>
            <w:proofErr w:type="spellEnd"/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»</w:t>
            </w:r>
          </w:p>
          <w:p w14:paraId="33236911" w14:textId="7E8215AE" w:rsidR="00A33DB9" w:rsidRPr="007B65E1" w:rsidRDefault="6DA3540A" w:rsidP="6DA3540A">
            <w:pPr>
              <w:pStyle w:val="a8"/>
              <w:ind w:left="34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к/с 30101810100000000964</w:t>
            </w:r>
          </w:p>
          <w:p w14:paraId="598498D9" w14:textId="6925E019" w:rsidR="00A33DB9" w:rsidRPr="007B65E1" w:rsidRDefault="6DA3540A" w:rsidP="6DA3540A">
            <w:pPr>
              <w:pStyle w:val="a8"/>
              <w:ind w:left="34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7B65E1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БИК 046577964</w:t>
            </w:r>
          </w:p>
          <w:p w14:paraId="15F90666" w14:textId="47395FE0" w:rsidR="00A33DB9" w:rsidRPr="00B64E51" w:rsidRDefault="00A33DB9" w:rsidP="6DA3540A">
            <w:pPr>
              <w:pStyle w:val="a8"/>
              <w:ind w:left="34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DAB6C7B" w14:textId="77777777" w:rsidR="00A33DB9" w:rsidRPr="00B64E51" w:rsidRDefault="00A33DB9" w:rsidP="00935740">
            <w:pPr>
              <w:pStyle w:val="a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2EB378F" w14:textId="77777777" w:rsidR="00E82C6D" w:rsidRDefault="00E82C6D" w:rsidP="00E82C6D">
      <w:pPr>
        <w:jc w:val="center"/>
        <w:rPr>
          <w:rFonts w:ascii="Arial Black" w:hAnsi="Arial Black"/>
          <w:b/>
          <w:sz w:val="32"/>
          <w:szCs w:val="32"/>
          <w:u w:val="single"/>
        </w:rPr>
      </w:pPr>
    </w:p>
    <w:p w14:paraId="6A05A809" w14:textId="77777777" w:rsidR="00E82C6D" w:rsidRDefault="00E82C6D" w:rsidP="00E82C6D">
      <w:pPr>
        <w:jc w:val="center"/>
        <w:rPr>
          <w:rFonts w:ascii="Arial Black" w:hAnsi="Arial Black"/>
          <w:b/>
          <w:u w:val="single"/>
        </w:rPr>
      </w:pPr>
    </w:p>
    <w:p w14:paraId="5A39BBE3" w14:textId="77777777" w:rsidR="00E82C6D" w:rsidRDefault="00E82C6D" w:rsidP="00E82C6D">
      <w:pPr>
        <w:rPr>
          <w:rFonts w:ascii="Arial Black" w:hAnsi="Arial Black"/>
          <w:b/>
          <w:u w:val="single"/>
        </w:rPr>
      </w:pPr>
    </w:p>
    <w:p w14:paraId="41C8F396" w14:textId="77777777" w:rsidR="00E82C6D" w:rsidRDefault="00E82C6D" w:rsidP="00E82C6D">
      <w:pPr>
        <w:jc w:val="center"/>
        <w:rPr>
          <w:rFonts w:ascii="Arial Black" w:hAnsi="Arial Black"/>
          <w:b/>
          <w:u w:val="single"/>
        </w:rPr>
      </w:pPr>
    </w:p>
    <w:p w14:paraId="6C26E421" w14:textId="77777777" w:rsidR="00E82C6D" w:rsidRDefault="00E82C6D" w:rsidP="00E82C6D">
      <w:pPr>
        <w:jc w:val="center"/>
        <w:rPr>
          <w:rFonts w:ascii="Arial Black" w:hAnsi="Arial Black"/>
          <w:b/>
          <w:u w:val="single"/>
        </w:rPr>
      </w:pPr>
      <w:r w:rsidRPr="00D33A28">
        <w:rPr>
          <w:rFonts w:ascii="Arial Black" w:hAnsi="Arial Black"/>
          <w:b/>
          <w:u w:val="single"/>
        </w:rPr>
        <w:t>Карточка организации</w:t>
      </w:r>
    </w:p>
    <w:p w14:paraId="72A3D3EC" w14:textId="77777777" w:rsidR="00E82C6D" w:rsidRDefault="00E82C6D" w:rsidP="00E82C6D">
      <w:pPr>
        <w:jc w:val="center"/>
        <w:rPr>
          <w:rFonts w:ascii="Arial Black" w:hAnsi="Arial Black"/>
          <w:b/>
          <w:u w:val="single"/>
        </w:rPr>
      </w:pPr>
    </w:p>
    <w:p w14:paraId="0D0B940D" w14:textId="77777777" w:rsidR="00E82C6D" w:rsidRPr="00D33A28" w:rsidRDefault="00E82C6D" w:rsidP="00E82C6D">
      <w:pPr>
        <w:jc w:val="center"/>
        <w:rPr>
          <w:rFonts w:ascii="Arial Black" w:hAnsi="Arial Black"/>
          <w:b/>
          <w:u w:val="single"/>
        </w:rPr>
      </w:pP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7655"/>
      </w:tblGrid>
      <w:tr w:rsidR="00E82C6D" w:rsidRPr="00D33A28" w14:paraId="4C2FD09E" w14:textId="77777777" w:rsidTr="6DA3540A">
        <w:tc>
          <w:tcPr>
            <w:tcW w:w="2693" w:type="dxa"/>
          </w:tcPr>
          <w:p w14:paraId="1AF0EB3B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 w:rsidRPr="00D33A28">
              <w:rPr>
                <w:rFonts w:ascii="Arial Black" w:hAnsi="Arial Black"/>
                <w:b/>
              </w:rPr>
              <w:t>Наименование</w:t>
            </w:r>
          </w:p>
        </w:tc>
        <w:tc>
          <w:tcPr>
            <w:tcW w:w="7655" w:type="dxa"/>
          </w:tcPr>
          <w:p w14:paraId="1F2BA485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Автономная некоммерческая организация «Независимая экспертиза Сибири»</w:t>
            </w:r>
          </w:p>
        </w:tc>
      </w:tr>
      <w:tr w:rsidR="00E82C6D" w:rsidRPr="00D33A28" w14:paraId="0701A9CF" w14:textId="77777777" w:rsidTr="6DA3540A">
        <w:tc>
          <w:tcPr>
            <w:tcW w:w="2693" w:type="dxa"/>
          </w:tcPr>
          <w:p w14:paraId="6C68B3AC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 w:rsidRPr="00D33A28">
              <w:rPr>
                <w:rFonts w:ascii="Arial Black" w:hAnsi="Arial Black"/>
                <w:b/>
              </w:rPr>
              <w:t>Юридический адрес</w:t>
            </w:r>
          </w:p>
        </w:tc>
        <w:tc>
          <w:tcPr>
            <w:tcW w:w="7655" w:type="dxa"/>
          </w:tcPr>
          <w:p w14:paraId="105859BF" w14:textId="71D531AF" w:rsidR="00E82C6D" w:rsidRPr="00F509A6" w:rsidRDefault="00E82C6D" w:rsidP="00334F5F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625048</w:t>
            </w:r>
            <w:r w:rsidRPr="00D33A28">
              <w:rPr>
                <w:rFonts w:ascii="Arial Black" w:hAnsi="Arial Black"/>
                <w:b/>
              </w:rPr>
              <w:t xml:space="preserve">, г. Тюмень, ул. </w:t>
            </w:r>
            <w:r w:rsidR="00334F5F">
              <w:rPr>
                <w:rFonts w:ascii="Arial Black" w:hAnsi="Arial Black"/>
                <w:b/>
              </w:rPr>
              <w:t>Шиллера</w:t>
            </w:r>
            <w:r>
              <w:rPr>
                <w:rFonts w:ascii="Arial Black" w:hAnsi="Arial Black"/>
                <w:b/>
              </w:rPr>
              <w:t xml:space="preserve"> д.</w:t>
            </w:r>
            <w:r w:rsidR="00334F5F">
              <w:rPr>
                <w:rFonts w:ascii="Arial Black" w:hAnsi="Arial Black"/>
                <w:b/>
              </w:rPr>
              <w:t>46, корпус 3,</w:t>
            </w:r>
            <w:r w:rsidR="00DF5939">
              <w:rPr>
                <w:rFonts w:ascii="Arial Black" w:hAnsi="Arial Black"/>
                <w:b/>
              </w:rPr>
              <w:t xml:space="preserve"> кв.</w:t>
            </w:r>
            <w:r>
              <w:rPr>
                <w:rFonts w:ascii="Arial Black" w:hAnsi="Arial Black"/>
                <w:b/>
              </w:rPr>
              <w:t xml:space="preserve"> </w:t>
            </w:r>
            <w:r w:rsidR="00334F5F">
              <w:rPr>
                <w:rFonts w:ascii="Arial Black" w:hAnsi="Arial Black"/>
                <w:b/>
              </w:rPr>
              <w:t>80</w:t>
            </w:r>
          </w:p>
        </w:tc>
      </w:tr>
      <w:tr w:rsidR="00E82C6D" w:rsidRPr="00BD2069" w14:paraId="423E4B5C" w14:textId="77777777" w:rsidTr="6DA3540A">
        <w:tc>
          <w:tcPr>
            <w:tcW w:w="2693" w:type="dxa"/>
          </w:tcPr>
          <w:p w14:paraId="67FF0600" w14:textId="77777777" w:rsidR="00E82C6D" w:rsidRPr="00A866B4" w:rsidRDefault="00E82C6D" w:rsidP="00345399">
            <w:pPr>
              <w:rPr>
                <w:rFonts w:ascii="Arial Black" w:hAnsi="Arial Black"/>
                <w:b/>
              </w:rPr>
            </w:pPr>
            <w:r w:rsidRPr="00A866B4">
              <w:rPr>
                <w:rFonts w:ascii="Arial Black" w:hAnsi="Arial Black"/>
                <w:b/>
              </w:rPr>
              <w:t>Телефоны</w:t>
            </w:r>
          </w:p>
        </w:tc>
        <w:tc>
          <w:tcPr>
            <w:tcW w:w="7655" w:type="dxa"/>
          </w:tcPr>
          <w:p w14:paraId="11E7BEB0" w14:textId="686C88D6" w:rsidR="00E82C6D" w:rsidRPr="00DF5939" w:rsidRDefault="00E557E7" w:rsidP="00DF5939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+</w:t>
            </w:r>
            <w:r w:rsidR="00471763">
              <w:rPr>
                <w:rFonts w:ascii="Arial Black" w:hAnsi="Arial Black"/>
                <w:b/>
                <w:lang w:val="en-US"/>
              </w:rPr>
              <w:t>7 922</w:t>
            </w:r>
            <w:r w:rsidR="00DF5939">
              <w:rPr>
                <w:rFonts w:ascii="Arial Black" w:hAnsi="Arial Black"/>
                <w:b/>
                <w:lang w:val="en-US"/>
              </w:rPr>
              <w:t> </w:t>
            </w:r>
            <w:r w:rsidR="00DF5939">
              <w:rPr>
                <w:rFonts w:ascii="Arial Black" w:hAnsi="Arial Black"/>
                <w:b/>
              </w:rPr>
              <w:t>000 2676</w:t>
            </w:r>
          </w:p>
        </w:tc>
      </w:tr>
      <w:tr w:rsidR="00E82C6D" w:rsidRPr="00BD2069" w14:paraId="0CC39AA0" w14:textId="77777777" w:rsidTr="6DA3540A">
        <w:tc>
          <w:tcPr>
            <w:tcW w:w="2693" w:type="dxa"/>
          </w:tcPr>
          <w:p w14:paraId="4B54A013" w14:textId="77777777" w:rsidR="00E82C6D" w:rsidRPr="00A866B4" w:rsidRDefault="00E82C6D" w:rsidP="00345399">
            <w:pPr>
              <w:rPr>
                <w:rFonts w:ascii="Arial Black" w:hAnsi="Arial Black"/>
                <w:b/>
              </w:rPr>
            </w:pPr>
            <w:r w:rsidRPr="00A866B4">
              <w:rPr>
                <w:rFonts w:ascii="Arial Black" w:hAnsi="Arial Black"/>
                <w:b/>
                <w:lang w:val="en-US"/>
              </w:rPr>
              <w:t>e</w:t>
            </w:r>
            <w:r w:rsidRPr="00A866B4">
              <w:rPr>
                <w:rFonts w:ascii="Arial Black" w:hAnsi="Arial Black"/>
                <w:b/>
              </w:rPr>
              <w:t>-</w:t>
            </w:r>
            <w:r w:rsidRPr="00A866B4">
              <w:rPr>
                <w:rFonts w:ascii="Arial Black" w:hAnsi="Arial Black"/>
                <w:b/>
                <w:lang w:val="en-US"/>
              </w:rPr>
              <w:t>mail</w:t>
            </w:r>
          </w:p>
        </w:tc>
        <w:tc>
          <w:tcPr>
            <w:tcW w:w="7655" w:type="dxa"/>
          </w:tcPr>
          <w:p w14:paraId="790F016F" w14:textId="77777777" w:rsidR="00E82C6D" w:rsidRPr="00AC0D90" w:rsidRDefault="00E82C6D" w:rsidP="00345399">
            <w:pPr>
              <w:rPr>
                <w:rFonts w:ascii="Arial Black" w:hAnsi="Arial Black"/>
                <w:b/>
              </w:rPr>
            </w:pPr>
            <w:proofErr w:type="spellStart"/>
            <w:r>
              <w:rPr>
                <w:rFonts w:ascii="Arial Black" w:hAnsi="Arial Black"/>
                <w:b/>
                <w:lang w:val="en-US"/>
              </w:rPr>
              <w:t>ano</w:t>
            </w:r>
            <w:proofErr w:type="spellEnd"/>
            <w:r w:rsidRPr="00AC0D90">
              <w:rPr>
                <w:rFonts w:ascii="Arial Black" w:hAnsi="Arial Black"/>
                <w:b/>
              </w:rPr>
              <w:t>-</w:t>
            </w:r>
            <w:proofErr w:type="spellStart"/>
            <w:r>
              <w:rPr>
                <w:rFonts w:ascii="Arial Black" w:hAnsi="Arial Black"/>
                <w:b/>
                <w:lang w:val="en-US"/>
              </w:rPr>
              <w:t>nes</w:t>
            </w:r>
            <w:proofErr w:type="spellEnd"/>
            <w:r w:rsidRPr="00AC0D90">
              <w:rPr>
                <w:rFonts w:ascii="Arial Black" w:hAnsi="Arial Black"/>
                <w:b/>
              </w:rPr>
              <w:t>@</w:t>
            </w:r>
            <w:r>
              <w:rPr>
                <w:rFonts w:ascii="Arial Black" w:hAnsi="Arial Black"/>
                <w:b/>
                <w:lang w:val="en-US"/>
              </w:rPr>
              <w:t>mail</w:t>
            </w:r>
            <w:r w:rsidRPr="00AC0D90">
              <w:rPr>
                <w:rFonts w:ascii="Arial Black" w:hAnsi="Arial Black"/>
                <w:b/>
              </w:rPr>
              <w:t>.</w:t>
            </w:r>
            <w:proofErr w:type="spellStart"/>
            <w:r>
              <w:rPr>
                <w:rFonts w:ascii="Arial Black" w:hAnsi="Arial Black"/>
                <w:b/>
                <w:lang w:val="en-US"/>
              </w:rPr>
              <w:t>ru</w:t>
            </w:r>
            <w:proofErr w:type="spellEnd"/>
          </w:p>
        </w:tc>
      </w:tr>
      <w:tr w:rsidR="00E82C6D" w:rsidRPr="00D33A28" w14:paraId="7B0D5DE5" w14:textId="77777777" w:rsidTr="6DA3540A">
        <w:tc>
          <w:tcPr>
            <w:tcW w:w="2693" w:type="dxa"/>
          </w:tcPr>
          <w:p w14:paraId="1A256CEE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 w:rsidRPr="00D33A28">
              <w:rPr>
                <w:rFonts w:ascii="Arial Black" w:hAnsi="Arial Black"/>
                <w:b/>
              </w:rPr>
              <w:t>ИНН</w:t>
            </w:r>
          </w:p>
        </w:tc>
        <w:tc>
          <w:tcPr>
            <w:tcW w:w="7655" w:type="dxa"/>
          </w:tcPr>
          <w:p w14:paraId="05976AC0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7202173834</w:t>
            </w:r>
          </w:p>
        </w:tc>
      </w:tr>
      <w:tr w:rsidR="00E82C6D" w:rsidRPr="00D33A28" w14:paraId="6F557DA5" w14:textId="77777777" w:rsidTr="6DA3540A">
        <w:tc>
          <w:tcPr>
            <w:tcW w:w="2693" w:type="dxa"/>
          </w:tcPr>
          <w:p w14:paraId="602745DA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 w:rsidRPr="00D33A28">
              <w:rPr>
                <w:rFonts w:ascii="Arial Black" w:hAnsi="Arial Black"/>
                <w:b/>
              </w:rPr>
              <w:t>КПП</w:t>
            </w:r>
          </w:p>
        </w:tc>
        <w:tc>
          <w:tcPr>
            <w:tcW w:w="7655" w:type="dxa"/>
          </w:tcPr>
          <w:p w14:paraId="4C2270B2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720</w:t>
            </w:r>
            <w:r>
              <w:rPr>
                <w:rFonts w:ascii="Arial Black" w:hAnsi="Arial Black"/>
                <w:b/>
                <w:lang w:val="en-US"/>
              </w:rPr>
              <w:t>3</w:t>
            </w:r>
            <w:r>
              <w:rPr>
                <w:rFonts w:ascii="Arial Black" w:hAnsi="Arial Black"/>
                <w:b/>
              </w:rPr>
              <w:t>01001</w:t>
            </w:r>
          </w:p>
        </w:tc>
      </w:tr>
      <w:tr w:rsidR="00E82C6D" w:rsidRPr="00D33A28" w14:paraId="2C14D0A9" w14:textId="77777777" w:rsidTr="6DA3540A">
        <w:trPr>
          <w:trHeight w:val="254"/>
        </w:trPr>
        <w:tc>
          <w:tcPr>
            <w:tcW w:w="2693" w:type="dxa"/>
          </w:tcPr>
          <w:p w14:paraId="505CD3C2" w14:textId="77777777" w:rsidR="00E82C6D" w:rsidRPr="00AC0D90" w:rsidRDefault="00E82C6D" w:rsidP="00345399">
            <w:pPr>
              <w:rPr>
                <w:rFonts w:ascii="Arial Black" w:hAnsi="Arial Black"/>
                <w:b/>
              </w:rPr>
            </w:pPr>
            <w:r w:rsidRPr="00D33A28">
              <w:rPr>
                <w:rFonts w:ascii="Arial Black" w:hAnsi="Arial Black"/>
                <w:b/>
              </w:rPr>
              <w:t>ОГРН</w:t>
            </w:r>
          </w:p>
        </w:tc>
        <w:tc>
          <w:tcPr>
            <w:tcW w:w="7655" w:type="dxa"/>
          </w:tcPr>
          <w:p w14:paraId="1075288A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1117200001060</w:t>
            </w:r>
          </w:p>
        </w:tc>
      </w:tr>
      <w:tr w:rsidR="00E82C6D" w:rsidRPr="00D33A28" w14:paraId="2F8DEAE6" w14:textId="77777777" w:rsidTr="6DA3540A">
        <w:tc>
          <w:tcPr>
            <w:tcW w:w="2693" w:type="dxa"/>
          </w:tcPr>
          <w:p w14:paraId="3C02021A" w14:textId="77777777" w:rsidR="00E82C6D" w:rsidRPr="00AC0D90" w:rsidRDefault="00E82C6D" w:rsidP="00345399">
            <w:pPr>
              <w:rPr>
                <w:rFonts w:ascii="Arial Black" w:hAnsi="Arial Black"/>
                <w:b/>
              </w:rPr>
            </w:pPr>
            <w:r w:rsidRPr="00D33A28">
              <w:rPr>
                <w:rFonts w:ascii="Arial Black" w:hAnsi="Arial Black"/>
                <w:b/>
              </w:rPr>
              <w:t>ОКПО</w:t>
            </w:r>
          </w:p>
        </w:tc>
        <w:tc>
          <w:tcPr>
            <w:tcW w:w="7655" w:type="dxa"/>
          </w:tcPr>
          <w:p w14:paraId="4A01419F" w14:textId="77777777" w:rsidR="00E82C6D" w:rsidRPr="00AC0D90" w:rsidRDefault="00E82C6D" w:rsidP="00345399">
            <w:pPr>
              <w:rPr>
                <w:rFonts w:ascii="Arial Black" w:hAnsi="Arial Black"/>
                <w:b/>
              </w:rPr>
            </w:pPr>
            <w:r w:rsidRPr="00AC0D90">
              <w:rPr>
                <w:rFonts w:ascii="Arial Black" w:hAnsi="Arial Black"/>
                <w:b/>
              </w:rPr>
              <w:t>92235248</w:t>
            </w:r>
          </w:p>
        </w:tc>
      </w:tr>
      <w:tr w:rsidR="00E82C6D" w:rsidRPr="00D33A28" w14:paraId="798E1F00" w14:textId="77777777" w:rsidTr="6DA3540A">
        <w:tc>
          <w:tcPr>
            <w:tcW w:w="2693" w:type="dxa"/>
          </w:tcPr>
          <w:p w14:paraId="72259EB9" w14:textId="77777777" w:rsidR="00E82C6D" w:rsidRPr="00AC0D90" w:rsidRDefault="00E82C6D" w:rsidP="00345399">
            <w:pPr>
              <w:rPr>
                <w:rFonts w:ascii="Arial Black" w:hAnsi="Arial Black"/>
                <w:b/>
                <w:highlight w:val="yellow"/>
              </w:rPr>
            </w:pPr>
            <w:r w:rsidRPr="004028EA">
              <w:rPr>
                <w:rFonts w:ascii="Arial Black" w:hAnsi="Arial Black"/>
                <w:b/>
              </w:rPr>
              <w:t>ОКВЭД</w:t>
            </w:r>
          </w:p>
        </w:tc>
        <w:tc>
          <w:tcPr>
            <w:tcW w:w="7655" w:type="dxa"/>
          </w:tcPr>
          <w:p w14:paraId="010E8EC2" w14:textId="77777777" w:rsidR="00DF5939" w:rsidRDefault="00DF5939" w:rsidP="005D4462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70.20.2 – судебно-экспертная деятельность</w:t>
            </w:r>
            <w:r w:rsidR="005D4462">
              <w:rPr>
                <w:rFonts w:ascii="Arial Black" w:hAnsi="Arial Black"/>
                <w:b/>
              </w:rPr>
              <w:t>;</w:t>
            </w:r>
          </w:p>
          <w:p w14:paraId="65DD7791" w14:textId="44122314" w:rsidR="00E82C6D" w:rsidRPr="005D4462" w:rsidRDefault="00DF5939" w:rsidP="00DF5939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 xml:space="preserve">63.99.1; </w:t>
            </w:r>
            <w:r w:rsidR="005D4462">
              <w:rPr>
                <w:rFonts w:ascii="Arial Black" w:hAnsi="Arial Black"/>
                <w:b/>
              </w:rPr>
              <w:t>6</w:t>
            </w:r>
            <w:r>
              <w:rPr>
                <w:rFonts w:ascii="Arial Black" w:hAnsi="Arial Black"/>
                <w:b/>
              </w:rPr>
              <w:t>8.31.5</w:t>
            </w:r>
            <w:r w:rsidR="005D4462">
              <w:rPr>
                <w:rFonts w:ascii="Arial Black" w:hAnsi="Arial Black"/>
                <w:b/>
              </w:rPr>
              <w:t>; 6</w:t>
            </w:r>
            <w:r>
              <w:rPr>
                <w:rFonts w:ascii="Arial Black" w:hAnsi="Arial Black"/>
                <w:b/>
              </w:rPr>
              <w:t>9</w:t>
            </w:r>
            <w:r w:rsidR="005D4462">
              <w:rPr>
                <w:rFonts w:ascii="Arial Black" w:hAnsi="Arial Black"/>
                <w:b/>
              </w:rPr>
              <w:t>.</w:t>
            </w:r>
            <w:r>
              <w:rPr>
                <w:rFonts w:ascii="Arial Black" w:hAnsi="Arial Black"/>
                <w:b/>
              </w:rPr>
              <w:t>1</w:t>
            </w:r>
            <w:r w:rsidR="005D4462">
              <w:rPr>
                <w:rFonts w:ascii="Arial Black" w:hAnsi="Arial Black"/>
                <w:b/>
              </w:rPr>
              <w:t xml:space="preserve">0; </w:t>
            </w:r>
            <w:r>
              <w:rPr>
                <w:rFonts w:ascii="Arial Black" w:hAnsi="Arial Black"/>
                <w:b/>
              </w:rPr>
              <w:t>69.20; 70.22; 71.12; 71.12.9; 71.20</w:t>
            </w:r>
            <w:r w:rsidR="005D4462">
              <w:rPr>
                <w:rFonts w:ascii="Arial Black" w:hAnsi="Arial Black"/>
                <w:b/>
              </w:rPr>
              <w:t>; 71.20.</w:t>
            </w:r>
            <w:r>
              <w:rPr>
                <w:rFonts w:ascii="Arial Black" w:hAnsi="Arial Black"/>
                <w:b/>
              </w:rPr>
              <w:t>4</w:t>
            </w:r>
          </w:p>
        </w:tc>
      </w:tr>
      <w:tr w:rsidR="00E82C6D" w:rsidRPr="00D33A28" w14:paraId="5CA688DD" w14:textId="77777777" w:rsidTr="6DA3540A">
        <w:tc>
          <w:tcPr>
            <w:tcW w:w="2693" w:type="dxa"/>
          </w:tcPr>
          <w:p w14:paraId="701067EC" w14:textId="77777777" w:rsidR="00E82C6D" w:rsidRPr="004028EA" w:rsidRDefault="00E82C6D" w:rsidP="00345399">
            <w:pPr>
              <w:rPr>
                <w:rFonts w:ascii="Arial Black" w:hAnsi="Arial Black"/>
                <w:b/>
              </w:rPr>
            </w:pPr>
            <w:r w:rsidRPr="00D33A28">
              <w:rPr>
                <w:rFonts w:ascii="Arial Black" w:hAnsi="Arial Black"/>
                <w:b/>
              </w:rPr>
              <w:t>ОКФС</w:t>
            </w:r>
          </w:p>
        </w:tc>
        <w:tc>
          <w:tcPr>
            <w:tcW w:w="7655" w:type="dxa"/>
          </w:tcPr>
          <w:p w14:paraId="0EB5E791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16</w:t>
            </w:r>
          </w:p>
        </w:tc>
      </w:tr>
      <w:tr w:rsidR="00E82C6D" w:rsidRPr="00D33A28" w14:paraId="1DC06A96" w14:textId="77777777" w:rsidTr="6DA3540A">
        <w:tc>
          <w:tcPr>
            <w:tcW w:w="2693" w:type="dxa"/>
          </w:tcPr>
          <w:p w14:paraId="24980081" w14:textId="77777777" w:rsidR="00E82C6D" w:rsidRPr="004028EA" w:rsidRDefault="00E82C6D" w:rsidP="00345399">
            <w:pPr>
              <w:rPr>
                <w:rFonts w:ascii="Arial Black" w:hAnsi="Arial Black"/>
                <w:b/>
              </w:rPr>
            </w:pPr>
            <w:r w:rsidRPr="00D33A28">
              <w:rPr>
                <w:rFonts w:ascii="Arial Black" w:hAnsi="Arial Black"/>
                <w:b/>
              </w:rPr>
              <w:t>ОКОПФ</w:t>
            </w:r>
          </w:p>
        </w:tc>
        <w:tc>
          <w:tcPr>
            <w:tcW w:w="7655" w:type="dxa"/>
          </w:tcPr>
          <w:p w14:paraId="5C30BB71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97</w:t>
            </w:r>
          </w:p>
        </w:tc>
      </w:tr>
      <w:tr w:rsidR="00E82C6D" w:rsidRPr="00D33A28" w14:paraId="11BC818A" w14:textId="77777777" w:rsidTr="6DA3540A">
        <w:tc>
          <w:tcPr>
            <w:tcW w:w="2693" w:type="dxa"/>
          </w:tcPr>
          <w:p w14:paraId="4CE2995E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 w:rsidRPr="00F33193">
              <w:rPr>
                <w:rFonts w:ascii="Arial Black" w:hAnsi="Arial Black"/>
                <w:b/>
              </w:rPr>
              <w:t>Реквизиты</w:t>
            </w:r>
            <w:r w:rsidRPr="00D33A28">
              <w:rPr>
                <w:rFonts w:ascii="Arial Black" w:hAnsi="Arial Black"/>
                <w:b/>
              </w:rPr>
              <w:t xml:space="preserve"> </w:t>
            </w:r>
          </w:p>
        </w:tc>
        <w:tc>
          <w:tcPr>
            <w:tcW w:w="7655" w:type="dxa"/>
          </w:tcPr>
          <w:p w14:paraId="60FA7618" w14:textId="77777777" w:rsidR="00E82C6D" w:rsidRDefault="00E82C6D" w:rsidP="00345399">
            <w:pPr>
              <w:tabs>
                <w:tab w:val="center" w:pos="3630"/>
              </w:tabs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р</w:t>
            </w:r>
            <w:r w:rsidRPr="00F33193">
              <w:rPr>
                <w:rFonts w:ascii="Arial Black" w:hAnsi="Arial Black"/>
                <w:b/>
              </w:rPr>
              <w:t>/</w:t>
            </w:r>
            <w:r>
              <w:rPr>
                <w:rFonts w:ascii="Arial Black" w:hAnsi="Arial Black"/>
                <w:b/>
              </w:rPr>
              <w:t xml:space="preserve">с 40703810938320000010 </w:t>
            </w:r>
          </w:p>
          <w:p w14:paraId="7169E925" w14:textId="77777777" w:rsidR="00E82C6D" w:rsidRDefault="00E82C6D" w:rsidP="00345399">
            <w:pPr>
              <w:tabs>
                <w:tab w:val="center" w:pos="3630"/>
              </w:tabs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в Филиал «</w:t>
            </w:r>
            <w:proofErr w:type="spellStart"/>
            <w:r>
              <w:rPr>
                <w:rFonts w:ascii="Arial Black" w:hAnsi="Arial Black"/>
                <w:b/>
              </w:rPr>
              <w:t>Екатеринбурский</w:t>
            </w:r>
            <w:proofErr w:type="spellEnd"/>
            <w:r>
              <w:rPr>
                <w:rFonts w:ascii="Arial Black" w:hAnsi="Arial Black"/>
                <w:b/>
              </w:rPr>
              <w:t>» ОАО «АЛЬФА-БАНК»</w:t>
            </w:r>
          </w:p>
          <w:p w14:paraId="0234BEE4" w14:textId="77777777" w:rsidR="00E82C6D" w:rsidRDefault="00E82C6D" w:rsidP="00345399">
            <w:pPr>
              <w:tabs>
                <w:tab w:val="center" w:pos="3630"/>
              </w:tabs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к</w:t>
            </w:r>
            <w:r w:rsidRPr="0078089B">
              <w:rPr>
                <w:rFonts w:ascii="Arial Black" w:hAnsi="Arial Black"/>
                <w:b/>
              </w:rPr>
              <w:t>/</w:t>
            </w:r>
            <w:r>
              <w:rPr>
                <w:rFonts w:ascii="Arial Black" w:hAnsi="Arial Black"/>
                <w:b/>
              </w:rPr>
              <w:t xml:space="preserve">с 30101810100000000964 </w:t>
            </w:r>
          </w:p>
          <w:p w14:paraId="16043127" w14:textId="77777777" w:rsidR="00E82C6D" w:rsidRPr="00F33193" w:rsidRDefault="00E82C6D" w:rsidP="00345399">
            <w:pPr>
              <w:tabs>
                <w:tab w:val="center" w:pos="3630"/>
              </w:tabs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БИК 046577964</w:t>
            </w:r>
          </w:p>
        </w:tc>
      </w:tr>
      <w:tr w:rsidR="00E82C6D" w:rsidRPr="00D33A28" w14:paraId="43B56EBC" w14:textId="77777777" w:rsidTr="6DA3540A">
        <w:tc>
          <w:tcPr>
            <w:tcW w:w="2693" w:type="dxa"/>
          </w:tcPr>
          <w:p w14:paraId="6FF2EBDC" w14:textId="77777777" w:rsidR="00E82C6D" w:rsidRPr="00D33A28" w:rsidRDefault="00E82C6D" w:rsidP="00345399">
            <w:pPr>
              <w:rPr>
                <w:rFonts w:ascii="Arial Black" w:hAnsi="Arial Black"/>
                <w:b/>
              </w:rPr>
            </w:pPr>
            <w:r w:rsidRPr="00D33A28">
              <w:rPr>
                <w:rFonts w:ascii="Arial Black" w:hAnsi="Arial Black"/>
                <w:b/>
              </w:rPr>
              <w:t>Директор, действующий на основании Устава</w:t>
            </w:r>
          </w:p>
        </w:tc>
        <w:tc>
          <w:tcPr>
            <w:tcW w:w="7655" w:type="dxa"/>
          </w:tcPr>
          <w:p w14:paraId="784255E8" w14:textId="17F6B2DC" w:rsidR="00E82C6D" w:rsidRDefault="00E82C6D" w:rsidP="00345399">
            <w:pPr>
              <w:rPr>
                <w:rFonts w:ascii="Arial Black" w:hAnsi="Arial Black"/>
                <w:b/>
              </w:rPr>
            </w:pPr>
          </w:p>
          <w:p w14:paraId="6E386BE0" w14:textId="485D25C1" w:rsidR="006A70EA" w:rsidRPr="006A70EA" w:rsidRDefault="0095004B" w:rsidP="00345399">
            <w:pPr>
              <w:rPr>
                <w:rFonts w:ascii="Arial Black" w:hAnsi="Arial Black"/>
                <w:b/>
                <w:lang w:val="en-US"/>
              </w:rPr>
            </w:pPr>
            <w:proofErr w:type="spellStart"/>
            <w:r>
              <w:rPr>
                <w:rFonts w:ascii="Arial Black" w:hAnsi="Arial Black"/>
                <w:b/>
              </w:rPr>
              <w:t>Буженко</w:t>
            </w:r>
            <w:proofErr w:type="spellEnd"/>
            <w:r>
              <w:rPr>
                <w:rFonts w:ascii="Arial Black" w:hAnsi="Arial Black"/>
                <w:b/>
              </w:rPr>
              <w:t xml:space="preserve"> Игорь Викторович</w:t>
            </w:r>
          </w:p>
          <w:p w14:paraId="60061E4C" w14:textId="77777777" w:rsidR="00D45275" w:rsidRPr="00D33A28" w:rsidRDefault="00D45275" w:rsidP="00345399">
            <w:pPr>
              <w:rPr>
                <w:rFonts w:ascii="Arial Black" w:hAnsi="Arial Black"/>
                <w:b/>
              </w:rPr>
            </w:pPr>
          </w:p>
        </w:tc>
      </w:tr>
    </w:tbl>
    <w:p w14:paraId="4B94D5A5" w14:textId="77777777" w:rsidR="00E82C6D" w:rsidRDefault="00E82C6D" w:rsidP="00E82C6D">
      <w:pPr>
        <w:ind w:left="-567"/>
      </w:pPr>
    </w:p>
    <w:p w14:paraId="3DEEC669" w14:textId="77777777" w:rsidR="000D06F5" w:rsidRPr="002B1F8C" w:rsidRDefault="000D06F5" w:rsidP="00E82C6D">
      <w:pPr>
        <w:ind w:left="5389" w:firstLine="1701"/>
        <w:rPr>
          <w:rFonts w:ascii="Arial" w:hAnsi="Arial" w:cs="Arial"/>
          <w:sz w:val="16"/>
          <w:szCs w:val="16"/>
        </w:rPr>
      </w:pPr>
    </w:p>
    <w:sectPr w:rsidR="000D06F5" w:rsidRPr="002B1F8C" w:rsidSect="00A33DB9">
      <w:pgSz w:w="11906" w:h="16838"/>
      <w:pgMar w:top="426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bCs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bCs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bCs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bCs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bCs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bCs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/>
        <w:b/>
        <w:bCs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/>
        <w:b/>
        <w:bCs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/>
        <w:b/>
        <w:bCs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/>
        <w:b/>
        <w:bCs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/>
        <w:b/>
        <w:bCs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/>
        <w:b/>
        <w:bCs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/>
        <w:b/>
        <w:bCs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/>
        <w:b/>
        <w:bCs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/>
        <w:b/>
        <w:bCs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bCs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bCs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bCs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bCs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bCs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bCs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000013"/>
    <w:multiLevelType w:val="multilevel"/>
    <w:tmpl w:val="00000013"/>
    <w:name w:val="WW8Num1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Arial" w:hAnsi="Arial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Arial" w:hAnsi="Arial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8B2213"/>
    <w:multiLevelType w:val="multilevel"/>
    <w:tmpl w:val="BC08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753583"/>
    <w:multiLevelType w:val="multilevel"/>
    <w:tmpl w:val="78C47F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4D7684A"/>
    <w:multiLevelType w:val="multilevel"/>
    <w:tmpl w:val="78C47F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5D279FD"/>
    <w:multiLevelType w:val="multilevel"/>
    <w:tmpl w:val="5D90EB4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7D51F6A"/>
    <w:multiLevelType w:val="multilevel"/>
    <w:tmpl w:val="CDF6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D605C2"/>
    <w:multiLevelType w:val="multilevel"/>
    <w:tmpl w:val="350EBB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12E3441"/>
    <w:multiLevelType w:val="hybridMultilevel"/>
    <w:tmpl w:val="9EBAA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F6016"/>
    <w:multiLevelType w:val="hybridMultilevel"/>
    <w:tmpl w:val="6EC26FE8"/>
    <w:lvl w:ilvl="0" w:tplc="4CA86184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0D2D48"/>
    <w:multiLevelType w:val="hybridMultilevel"/>
    <w:tmpl w:val="0396D702"/>
    <w:lvl w:ilvl="0" w:tplc="025E1232">
      <w:start w:val="1"/>
      <w:numFmt w:val="decimal"/>
      <w:lvlText w:val="3.3.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DB5222"/>
    <w:multiLevelType w:val="multilevel"/>
    <w:tmpl w:val="521A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243101"/>
    <w:multiLevelType w:val="hybridMultilevel"/>
    <w:tmpl w:val="AB545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0A1737"/>
    <w:multiLevelType w:val="multilevel"/>
    <w:tmpl w:val="61A0BB76"/>
    <w:lvl w:ilvl="0">
      <w:start w:val="1"/>
      <w:numFmt w:val="decimal"/>
      <w:lvlText w:val="%1"/>
      <w:lvlJc w:val="left"/>
      <w:pPr>
        <w:ind w:left="555" w:hanging="555"/>
      </w:pPr>
      <w:rPr>
        <w:rFonts w:cs="Times New Roman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  <w:color w:val="000000"/>
      </w:rPr>
    </w:lvl>
  </w:abstractNum>
  <w:abstractNum w:abstractNumId="21" w15:restartNumberingAfterBreak="0">
    <w:nsid w:val="29D928EF"/>
    <w:multiLevelType w:val="multilevel"/>
    <w:tmpl w:val="437071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3EE663C"/>
    <w:multiLevelType w:val="hybridMultilevel"/>
    <w:tmpl w:val="248EE254"/>
    <w:lvl w:ilvl="0" w:tplc="F9804F4E">
      <w:start w:val="2"/>
      <w:numFmt w:val="decimal"/>
      <w:lvlText w:val="3.3.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DAC09B12">
      <w:numFmt w:val="decimal"/>
      <w:lvlText w:val=""/>
      <w:lvlJc w:val="left"/>
    </w:lvl>
    <w:lvl w:ilvl="2" w:tplc="77B287DA">
      <w:numFmt w:val="decimal"/>
      <w:lvlText w:val=""/>
      <w:lvlJc w:val="left"/>
    </w:lvl>
    <w:lvl w:ilvl="3" w:tplc="4F5043C2">
      <w:numFmt w:val="decimal"/>
      <w:lvlText w:val=""/>
      <w:lvlJc w:val="left"/>
    </w:lvl>
    <w:lvl w:ilvl="4" w:tplc="C5608714">
      <w:numFmt w:val="decimal"/>
      <w:lvlText w:val=""/>
      <w:lvlJc w:val="left"/>
    </w:lvl>
    <w:lvl w:ilvl="5" w:tplc="98D25E34">
      <w:numFmt w:val="decimal"/>
      <w:lvlText w:val=""/>
      <w:lvlJc w:val="left"/>
    </w:lvl>
    <w:lvl w:ilvl="6" w:tplc="6FC40DA2">
      <w:numFmt w:val="decimal"/>
      <w:lvlText w:val=""/>
      <w:lvlJc w:val="left"/>
    </w:lvl>
    <w:lvl w:ilvl="7" w:tplc="6608B842">
      <w:numFmt w:val="decimal"/>
      <w:lvlText w:val=""/>
      <w:lvlJc w:val="left"/>
    </w:lvl>
    <w:lvl w:ilvl="8" w:tplc="6E5669D8">
      <w:numFmt w:val="decimal"/>
      <w:lvlText w:val=""/>
      <w:lvlJc w:val="left"/>
    </w:lvl>
  </w:abstractNum>
  <w:abstractNum w:abstractNumId="23" w15:restartNumberingAfterBreak="0">
    <w:nsid w:val="351C2F5B"/>
    <w:multiLevelType w:val="hybridMultilevel"/>
    <w:tmpl w:val="F20E9CE2"/>
    <w:lvl w:ilvl="0" w:tplc="693491A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304E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24DB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9CD2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216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3E6A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2EA9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EA4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64E6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B73A8F"/>
    <w:multiLevelType w:val="multilevel"/>
    <w:tmpl w:val="768C78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5" w15:restartNumberingAfterBreak="0">
    <w:nsid w:val="3B100E88"/>
    <w:multiLevelType w:val="multilevel"/>
    <w:tmpl w:val="68AADB8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BA14273"/>
    <w:multiLevelType w:val="multilevel"/>
    <w:tmpl w:val="0C18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251BF9"/>
    <w:multiLevelType w:val="multilevel"/>
    <w:tmpl w:val="95B8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9E41E7"/>
    <w:multiLevelType w:val="multilevel"/>
    <w:tmpl w:val="1026ED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46160C59"/>
    <w:multiLevelType w:val="multilevel"/>
    <w:tmpl w:val="E2F448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48484548"/>
    <w:multiLevelType w:val="multilevel"/>
    <w:tmpl w:val="42D68F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8DD78A3"/>
    <w:multiLevelType w:val="multilevel"/>
    <w:tmpl w:val="D45EC168"/>
    <w:lvl w:ilvl="0">
      <w:start w:val="1"/>
      <w:numFmt w:val="decimal"/>
      <w:lvlText w:val="6.1.%1."/>
      <w:legacy w:legacy="1" w:legacySpace="0" w:legacyIndent="845"/>
      <w:lvlJc w:val="left"/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D795470"/>
    <w:multiLevelType w:val="multilevel"/>
    <w:tmpl w:val="3A4CEB7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F8B49C1"/>
    <w:multiLevelType w:val="multilevel"/>
    <w:tmpl w:val="78C47F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0A92896"/>
    <w:multiLevelType w:val="multilevel"/>
    <w:tmpl w:val="60BE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CD7172"/>
    <w:multiLevelType w:val="multilevel"/>
    <w:tmpl w:val="DDF8139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7F62E90"/>
    <w:multiLevelType w:val="multilevel"/>
    <w:tmpl w:val="2AB858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8FC7C29"/>
    <w:multiLevelType w:val="hybridMultilevel"/>
    <w:tmpl w:val="F34E98BA"/>
    <w:lvl w:ilvl="0" w:tplc="C07CE1B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EA19F6"/>
    <w:multiLevelType w:val="multilevel"/>
    <w:tmpl w:val="72F6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811E7F"/>
    <w:multiLevelType w:val="hybridMultilevel"/>
    <w:tmpl w:val="A8F2BCA6"/>
    <w:lvl w:ilvl="0" w:tplc="DECA8D7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 w15:restartNumberingAfterBreak="0">
    <w:nsid w:val="6ACD0C0F"/>
    <w:multiLevelType w:val="multilevel"/>
    <w:tmpl w:val="6EF660D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70275CDB"/>
    <w:multiLevelType w:val="hybridMultilevel"/>
    <w:tmpl w:val="33FE05D0"/>
    <w:lvl w:ilvl="0" w:tplc="117E6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E0E9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5069C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300DE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C92F3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FADE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0E7F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9A62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3EDD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9B5077"/>
    <w:multiLevelType w:val="multilevel"/>
    <w:tmpl w:val="547220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6C06CC4"/>
    <w:multiLevelType w:val="multilevel"/>
    <w:tmpl w:val="C902DD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B750E1C"/>
    <w:multiLevelType w:val="hybridMultilevel"/>
    <w:tmpl w:val="F6942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9A60EA"/>
    <w:multiLevelType w:val="multilevel"/>
    <w:tmpl w:val="78C47F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CD66512"/>
    <w:multiLevelType w:val="multilevel"/>
    <w:tmpl w:val="3FB6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46"/>
  </w:num>
  <w:num w:numId="10">
    <w:abstractNumId w:val="13"/>
  </w:num>
  <w:num w:numId="11">
    <w:abstractNumId w:val="23"/>
  </w:num>
  <w:num w:numId="12">
    <w:abstractNumId w:val="9"/>
  </w:num>
  <w:num w:numId="13">
    <w:abstractNumId w:val="34"/>
  </w:num>
  <w:num w:numId="14">
    <w:abstractNumId w:val="18"/>
  </w:num>
  <w:num w:numId="15">
    <w:abstractNumId w:val="41"/>
  </w:num>
  <w:num w:numId="16">
    <w:abstractNumId w:val="27"/>
  </w:num>
  <w:num w:numId="17">
    <w:abstractNumId w:val="38"/>
  </w:num>
  <w:num w:numId="18">
    <w:abstractNumId w:val="26"/>
  </w:num>
  <w:num w:numId="19">
    <w:abstractNumId w:val="8"/>
  </w:num>
  <w:num w:numId="20">
    <w:abstractNumId w:val="19"/>
  </w:num>
  <w:num w:numId="21">
    <w:abstractNumId w:val="39"/>
  </w:num>
  <w:num w:numId="22">
    <w:abstractNumId w:val="15"/>
  </w:num>
  <w:num w:numId="23">
    <w:abstractNumId w:val="44"/>
  </w:num>
  <w:num w:numId="24">
    <w:abstractNumId w:val="31"/>
  </w:num>
  <w:num w:numId="25">
    <w:abstractNumId w:val="20"/>
  </w:num>
  <w:num w:numId="26">
    <w:abstractNumId w:val="43"/>
  </w:num>
  <w:num w:numId="27">
    <w:abstractNumId w:val="36"/>
  </w:num>
  <w:num w:numId="28">
    <w:abstractNumId w:val="30"/>
  </w:num>
  <w:num w:numId="29">
    <w:abstractNumId w:val="14"/>
  </w:num>
  <w:num w:numId="30">
    <w:abstractNumId w:val="45"/>
  </w:num>
  <w:num w:numId="31">
    <w:abstractNumId w:val="40"/>
  </w:num>
  <w:num w:numId="32">
    <w:abstractNumId w:val="12"/>
  </w:num>
  <w:num w:numId="33">
    <w:abstractNumId w:val="32"/>
  </w:num>
  <w:num w:numId="34">
    <w:abstractNumId w:val="35"/>
  </w:num>
  <w:num w:numId="35">
    <w:abstractNumId w:val="33"/>
  </w:num>
  <w:num w:numId="36">
    <w:abstractNumId w:val="29"/>
  </w:num>
  <w:num w:numId="37">
    <w:abstractNumId w:val="16"/>
  </w:num>
  <w:num w:numId="38">
    <w:abstractNumId w:val="24"/>
  </w:num>
  <w:num w:numId="39">
    <w:abstractNumId w:val="25"/>
  </w:num>
  <w:num w:numId="40">
    <w:abstractNumId w:val="17"/>
  </w:num>
  <w:num w:numId="41">
    <w:abstractNumId w:val="37"/>
  </w:num>
  <w:num w:numId="42">
    <w:abstractNumId w:val="22"/>
  </w:num>
  <w:num w:numId="43">
    <w:abstractNumId w:val="11"/>
  </w:num>
  <w:num w:numId="44">
    <w:abstractNumId w:val="21"/>
  </w:num>
  <w:num w:numId="45">
    <w:abstractNumId w:val="10"/>
  </w:num>
  <w:num w:numId="46">
    <w:abstractNumId w:val="42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26"/>
    <w:rsid w:val="00003540"/>
    <w:rsid w:val="000066F0"/>
    <w:rsid w:val="00032C1D"/>
    <w:rsid w:val="00044E25"/>
    <w:rsid w:val="00045CCD"/>
    <w:rsid w:val="00055550"/>
    <w:rsid w:val="00055FB9"/>
    <w:rsid w:val="00064297"/>
    <w:rsid w:val="000709C4"/>
    <w:rsid w:val="00091FA3"/>
    <w:rsid w:val="0009497A"/>
    <w:rsid w:val="000A0BE3"/>
    <w:rsid w:val="000B2395"/>
    <w:rsid w:val="000B4772"/>
    <w:rsid w:val="000D06F5"/>
    <w:rsid w:val="000D13EA"/>
    <w:rsid w:val="00111CC4"/>
    <w:rsid w:val="00126511"/>
    <w:rsid w:val="001364A7"/>
    <w:rsid w:val="001733CC"/>
    <w:rsid w:val="001C0E88"/>
    <w:rsid w:val="001D7506"/>
    <w:rsid w:val="001F7123"/>
    <w:rsid w:val="00225854"/>
    <w:rsid w:val="00231682"/>
    <w:rsid w:val="00236F3D"/>
    <w:rsid w:val="00251BAA"/>
    <w:rsid w:val="00253D2F"/>
    <w:rsid w:val="0026143C"/>
    <w:rsid w:val="002A40E3"/>
    <w:rsid w:val="002A5D3F"/>
    <w:rsid w:val="002B1F8C"/>
    <w:rsid w:val="002B5A83"/>
    <w:rsid w:val="00315F44"/>
    <w:rsid w:val="00334F5F"/>
    <w:rsid w:val="00345399"/>
    <w:rsid w:val="00361455"/>
    <w:rsid w:val="00377AC6"/>
    <w:rsid w:val="003815AB"/>
    <w:rsid w:val="003C4099"/>
    <w:rsid w:val="003D1BBE"/>
    <w:rsid w:val="003F39F9"/>
    <w:rsid w:val="00401FFA"/>
    <w:rsid w:val="00402DD4"/>
    <w:rsid w:val="004135AD"/>
    <w:rsid w:val="00413655"/>
    <w:rsid w:val="00424038"/>
    <w:rsid w:val="00434581"/>
    <w:rsid w:val="00471763"/>
    <w:rsid w:val="00495872"/>
    <w:rsid w:val="004A0C9B"/>
    <w:rsid w:val="004A2DFD"/>
    <w:rsid w:val="004B7CD1"/>
    <w:rsid w:val="004E1780"/>
    <w:rsid w:val="004E64B6"/>
    <w:rsid w:val="00500856"/>
    <w:rsid w:val="00537E85"/>
    <w:rsid w:val="00551717"/>
    <w:rsid w:val="005674AF"/>
    <w:rsid w:val="00596A77"/>
    <w:rsid w:val="005A226B"/>
    <w:rsid w:val="005A7FE6"/>
    <w:rsid w:val="005D2C31"/>
    <w:rsid w:val="005D4462"/>
    <w:rsid w:val="005E2DA7"/>
    <w:rsid w:val="00610197"/>
    <w:rsid w:val="00620068"/>
    <w:rsid w:val="00631978"/>
    <w:rsid w:val="00666E2A"/>
    <w:rsid w:val="00684EB5"/>
    <w:rsid w:val="006A70EA"/>
    <w:rsid w:val="006B127B"/>
    <w:rsid w:val="006E1859"/>
    <w:rsid w:val="00705B8D"/>
    <w:rsid w:val="00707DE1"/>
    <w:rsid w:val="00726B61"/>
    <w:rsid w:val="0073557E"/>
    <w:rsid w:val="0077408F"/>
    <w:rsid w:val="007978AC"/>
    <w:rsid w:val="007A63F1"/>
    <w:rsid w:val="007B4E73"/>
    <w:rsid w:val="007B65E1"/>
    <w:rsid w:val="007F6C19"/>
    <w:rsid w:val="00802151"/>
    <w:rsid w:val="00825104"/>
    <w:rsid w:val="00846DA1"/>
    <w:rsid w:val="008617B8"/>
    <w:rsid w:val="008B1F70"/>
    <w:rsid w:val="008B48BB"/>
    <w:rsid w:val="008D0D9D"/>
    <w:rsid w:val="008D2F8D"/>
    <w:rsid w:val="008D3043"/>
    <w:rsid w:val="008D60CA"/>
    <w:rsid w:val="008F099E"/>
    <w:rsid w:val="00923EC1"/>
    <w:rsid w:val="00935740"/>
    <w:rsid w:val="0095004B"/>
    <w:rsid w:val="009539EA"/>
    <w:rsid w:val="00970C87"/>
    <w:rsid w:val="009804CD"/>
    <w:rsid w:val="009A4817"/>
    <w:rsid w:val="009C748B"/>
    <w:rsid w:val="009D4A75"/>
    <w:rsid w:val="00A00A43"/>
    <w:rsid w:val="00A33DB9"/>
    <w:rsid w:val="00A821AD"/>
    <w:rsid w:val="00A90042"/>
    <w:rsid w:val="00A949E2"/>
    <w:rsid w:val="00AD7251"/>
    <w:rsid w:val="00AF0069"/>
    <w:rsid w:val="00AF2D11"/>
    <w:rsid w:val="00B41378"/>
    <w:rsid w:val="00B45225"/>
    <w:rsid w:val="00B71C4B"/>
    <w:rsid w:val="00BA5343"/>
    <w:rsid w:val="00BB6837"/>
    <w:rsid w:val="00BD365D"/>
    <w:rsid w:val="00C041F7"/>
    <w:rsid w:val="00C070FF"/>
    <w:rsid w:val="00C27200"/>
    <w:rsid w:val="00C34896"/>
    <w:rsid w:val="00C40C41"/>
    <w:rsid w:val="00C61BD0"/>
    <w:rsid w:val="00C63DCD"/>
    <w:rsid w:val="00C74194"/>
    <w:rsid w:val="00C81016"/>
    <w:rsid w:val="00C952E1"/>
    <w:rsid w:val="00CC29FF"/>
    <w:rsid w:val="00CE2097"/>
    <w:rsid w:val="00CE57E7"/>
    <w:rsid w:val="00CF0D8C"/>
    <w:rsid w:val="00CF7E4D"/>
    <w:rsid w:val="00D156F0"/>
    <w:rsid w:val="00D2416C"/>
    <w:rsid w:val="00D32A66"/>
    <w:rsid w:val="00D45275"/>
    <w:rsid w:val="00D47837"/>
    <w:rsid w:val="00D87C6F"/>
    <w:rsid w:val="00D93783"/>
    <w:rsid w:val="00DA4662"/>
    <w:rsid w:val="00DD185C"/>
    <w:rsid w:val="00DD603E"/>
    <w:rsid w:val="00DF5939"/>
    <w:rsid w:val="00E006E1"/>
    <w:rsid w:val="00E00D08"/>
    <w:rsid w:val="00E174A9"/>
    <w:rsid w:val="00E37950"/>
    <w:rsid w:val="00E40F26"/>
    <w:rsid w:val="00E557E7"/>
    <w:rsid w:val="00E62043"/>
    <w:rsid w:val="00E82C6D"/>
    <w:rsid w:val="00E868DF"/>
    <w:rsid w:val="00EE4D71"/>
    <w:rsid w:val="00F67DAB"/>
    <w:rsid w:val="00F75C92"/>
    <w:rsid w:val="00F861E3"/>
    <w:rsid w:val="00F94B3A"/>
    <w:rsid w:val="00F96BD8"/>
    <w:rsid w:val="00FD2746"/>
    <w:rsid w:val="6DA3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6C67FE"/>
  <w15:docId w15:val="{0E2CC6C3-A735-4024-A033-A58ECDFC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783"/>
    <w:pPr>
      <w:widowControl w:val="0"/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620068"/>
    <w:pPr>
      <w:keepNext/>
      <w:widowControl/>
      <w:suppressAutoHyphens w:val="0"/>
      <w:spacing w:after="200" w:line="276" w:lineRule="auto"/>
      <w:outlineLvl w:val="0"/>
    </w:pPr>
    <w:rPr>
      <w:rFonts w:ascii="Arial" w:eastAsia="Times New Roman" w:hAnsi="Arial" w:cs="Arial"/>
      <w:b/>
      <w:bCs/>
      <w:kern w:val="0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93783"/>
    <w:rPr>
      <w:rFonts w:ascii="Arial" w:hAnsi="Arial"/>
      <w:b/>
      <w:bCs/>
    </w:rPr>
  </w:style>
  <w:style w:type="character" w:customStyle="1" w:styleId="WW8Num2z1">
    <w:name w:val="WW8Num2z1"/>
    <w:rsid w:val="00D93783"/>
    <w:rPr>
      <w:rFonts w:ascii="Arial" w:hAnsi="Arial"/>
      <w:b/>
      <w:bCs/>
    </w:rPr>
  </w:style>
  <w:style w:type="character" w:customStyle="1" w:styleId="WW8Num3z0">
    <w:name w:val="WW8Num3z0"/>
    <w:rsid w:val="00D93783"/>
    <w:rPr>
      <w:rFonts w:ascii="Arial" w:hAnsi="Arial"/>
      <w:b/>
      <w:bCs/>
    </w:rPr>
  </w:style>
  <w:style w:type="character" w:customStyle="1" w:styleId="WW8Num4z0">
    <w:name w:val="WW8Num4z0"/>
    <w:rsid w:val="00D93783"/>
    <w:rPr>
      <w:rFonts w:ascii="Arial" w:hAnsi="Arial"/>
      <w:b/>
      <w:bCs/>
    </w:rPr>
  </w:style>
  <w:style w:type="character" w:customStyle="1" w:styleId="WW8Num5z0">
    <w:name w:val="WW8Num5z0"/>
    <w:rsid w:val="00D93783"/>
    <w:rPr>
      <w:rFonts w:ascii="Arial" w:hAnsi="Arial"/>
      <w:b/>
      <w:bCs/>
    </w:rPr>
  </w:style>
  <w:style w:type="character" w:customStyle="1" w:styleId="WW8Num6z2">
    <w:name w:val="WW8Num6z2"/>
    <w:rsid w:val="00D93783"/>
    <w:rPr>
      <w:rFonts w:ascii="Arial" w:hAnsi="Arial"/>
      <w:b/>
      <w:bCs/>
    </w:rPr>
  </w:style>
  <w:style w:type="character" w:customStyle="1" w:styleId="WW8Num7z0">
    <w:name w:val="WW8Num7z0"/>
    <w:rsid w:val="00D93783"/>
    <w:rPr>
      <w:rFonts w:ascii="Arial" w:hAnsi="Arial"/>
      <w:b/>
      <w:bCs/>
    </w:rPr>
  </w:style>
  <w:style w:type="character" w:customStyle="1" w:styleId="Absatz-Standardschriftart">
    <w:name w:val="Absatz-Standardschriftart"/>
    <w:rsid w:val="00D93783"/>
  </w:style>
  <w:style w:type="character" w:customStyle="1" w:styleId="WW-Absatz-Standardschriftart">
    <w:name w:val="WW-Absatz-Standardschriftart"/>
    <w:rsid w:val="00D93783"/>
  </w:style>
  <w:style w:type="character" w:customStyle="1" w:styleId="WW-Absatz-Standardschriftart1">
    <w:name w:val="WW-Absatz-Standardschriftart1"/>
    <w:rsid w:val="00D93783"/>
  </w:style>
  <w:style w:type="character" w:customStyle="1" w:styleId="WW-Absatz-Standardschriftart11">
    <w:name w:val="WW-Absatz-Standardschriftart11"/>
    <w:rsid w:val="00D93783"/>
  </w:style>
  <w:style w:type="character" w:customStyle="1" w:styleId="WW-Absatz-Standardschriftart111">
    <w:name w:val="WW-Absatz-Standardschriftart111"/>
    <w:rsid w:val="00D93783"/>
  </w:style>
  <w:style w:type="character" w:customStyle="1" w:styleId="WW-Absatz-Standardschriftart1111">
    <w:name w:val="WW-Absatz-Standardschriftart1111"/>
    <w:rsid w:val="00D93783"/>
  </w:style>
  <w:style w:type="character" w:customStyle="1" w:styleId="WW-Absatz-Standardschriftart11111">
    <w:name w:val="WW-Absatz-Standardschriftart11111"/>
    <w:rsid w:val="00D93783"/>
  </w:style>
  <w:style w:type="character" w:customStyle="1" w:styleId="WW8Num7z1">
    <w:name w:val="WW8Num7z1"/>
    <w:rsid w:val="00D93783"/>
    <w:rPr>
      <w:rFonts w:ascii="Arial" w:hAnsi="Arial"/>
      <w:b/>
      <w:bCs/>
    </w:rPr>
  </w:style>
  <w:style w:type="character" w:customStyle="1" w:styleId="WW-Absatz-Standardschriftart111111">
    <w:name w:val="WW-Absatz-Standardschriftart111111"/>
    <w:rsid w:val="00D93783"/>
  </w:style>
  <w:style w:type="character" w:customStyle="1" w:styleId="WW-Absatz-Standardschriftart1111111">
    <w:name w:val="WW-Absatz-Standardschriftart1111111"/>
    <w:rsid w:val="00D93783"/>
  </w:style>
  <w:style w:type="character" w:customStyle="1" w:styleId="WW-Absatz-Standardschriftart11111111">
    <w:name w:val="WW-Absatz-Standardschriftart11111111"/>
    <w:rsid w:val="00D93783"/>
  </w:style>
  <w:style w:type="character" w:customStyle="1" w:styleId="WW-Absatz-Standardschriftart111111111">
    <w:name w:val="WW-Absatz-Standardschriftart111111111"/>
    <w:rsid w:val="00D93783"/>
  </w:style>
  <w:style w:type="character" w:customStyle="1" w:styleId="WW8Num6z0">
    <w:name w:val="WW8Num6z0"/>
    <w:rsid w:val="00D93783"/>
    <w:rPr>
      <w:rFonts w:ascii="Arial" w:hAnsi="Arial"/>
      <w:b/>
      <w:bCs/>
    </w:rPr>
  </w:style>
  <w:style w:type="character" w:customStyle="1" w:styleId="WW8Num7z2">
    <w:name w:val="WW8Num7z2"/>
    <w:rsid w:val="00D93783"/>
    <w:rPr>
      <w:rFonts w:ascii="Arial" w:hAnsi="Arial"/>
      <w:b/>
      <w:bCs/>
    </w:rPr>
  </w:style>
  <w:style w:type="character" w:customStyle="1" w:styleId="WW-Absatz-Standardschriftart1111111111">
    <w:name w:val="WW-Absatz-Standardschriftart1111111111"/>
    <w:rsid w:val="00D93783"/>
  </w:style>
  <w:style w:type="character" w:customStyle="1" w:styleId="WW-Absatz-Standardschriftart11111111111">
    <w:name w:val="WW-Absatz-Standardschriftart11111111111"/>
    <w:rsid w:val="00D93783"/>
  </w:style>
  <w:style w:type="character" w:customStyle="1" w:styleId="WW-Absatz-Standardschriftart111111111111">
    <w:name w:val="WW-Absatz-Standardschriftart111111111111"/>
    <w:rsid w:val="00D93783"/>
  </w:style>
  <w:style w:type="character" w:customStyle="1" w:styleId="WW-Absatz-Standardschriftart1111111111111">
    <w:name w:val="WW-Absatz-Standardschriftart1111111111111"/>
    <w:rsid w:val="00D93783"/>
  </w:style>
  <w:style w:type="character" w:customStyle="1" w:styleId="WW8Num3z1">
    <w:name w:val="WW8Num3z1"/>
    <w:rsid w:val="00D93783"/>
    <w:rPr>
      <w:rFonts w:ascii="Arial" w:hAnsi="Arial"/>
      <w:b/>
      <w:bCs/>
    </w:rPr>
  </w:style>
  <w:style w:type="character" w:customStyle="1" w:styleId="WW8Num4z2">
    <w:name w:val="WW8Num4z2"/>
    <w:rsid w:val="00D93783"/>
    <w:rPr>
      <w:rFonts w:ascii="Arial" w:hAnsi="Arial"/>
      <w:b/>
      <w:bCs/>
    </w:rPr>
  </w:style>
  <w:style w:type="character" w:customStyle="1" w:styleId="WW-Absatz-Standardschriftart11111111111111">
    <w:name w:val="WW-Absatz-Standardschriftart11111111111111"/>
    <w:rsid w:val="00D93783"/>
  </w:style>
  <w:style w:type="character" w:customStyle="1" w:styleId="WW-Absatz-Standardschriftart111111111111111">
    <w:name w:val="WW-Absatz-Standardschriftart111111111111111"/>
    <w:rsid w:val="00D93783"/>
  </w:style>
  <w:style w:type="character" w:customStyle="1" w:styleId="WW-Absatz-Standardschriftart1111111111111111">
    <w:name w:val="WW-Absatz-Standardschriftart1111111111111111"/>
    <w:rsid w:val="00D93783"/>
  </w:style>
  <w:style w:type="character" w:customStyle="1" w:styleId="WW8Num4z1">
    <w:name w:val="WW8Num4z1"/>
    <w:rsid w:val="00D93783"/>
    <w:rPr>
      <w:rFonts w:ascii="Arial" w:hAnsi="Arial"/>
      <w:b/>
      <w:bCs/>
    </w:rPr>
  </w:style>
  <w:style w:type="character" w:customStyle="1" w:styleId="WW-Absatz-Standardschriftart11111111111111111">
    <w:name w:val="WW-Absatz-Standardschriftart11111111111111111"/>
    <w:rsid w:val="00D93783"/>
  </w:style>
  <w:style w:type="character" w:customStyle="1" w:styleId="WW-Absatz-Standardschriftart111111111111111111">
    <w:name w:val="WW-Absatz-Standardschriftart111111111111111111"/>
    <w:rsid w:val="00D93783"/>
  </w:style>
  <w:style w:type="character" w:customStyle="1" w:styleId="WW-Absatz-Standardschriftart1111111111111111111">
    <w:name w:val="WW-Absatz-Standardschriftart1111111111111111111"/>
    <w:rsid w:val="00D93783"/>
  </w:style>
  <w:style w:type="character" w:customStyle="1" w:styleId="WW-Absatz-Standardschriftart11111111111111111111">
    <w:name w:val="WW-Absatz-Standardschriftart11111111111111111111"/>
    <w:rsid w:val="00D93783"/>
  </w:style>
  <w:style w:type="character" w:customStyle="1" w:styleId="WW8Num2z0">
    <w:name w:val="WW8Num2z0"/>
    <w:rsid w:val="00D93783"/>
    <w:rPr>
      <w:rFonts w:ascii="Arial" w:hAnsi="Arial"/>
      <w:b/>
      <w:bCs/>
    </w:rPr>
  </w:style>
  <w:style w:type="character" w:customStyle="1" w:styleId="WW8Num5z1">
    <w:name w:val="WW8Num5z1"/>
    <w:rsid w:val="00D93783"/>
    <w:rPr>
      <w:rFonts w:ascii="Arial" w:hAnsi="Arial"/>
      <w:b/>
      <w:bCs/>
    </w:rPr>
  </w:style>
  <w:style w:type="character" w:customStyle="1" w:styleId="WW8Num6z1">
    <w:name w:val="WW8Num6z1"/>
    <w:rsid w:val="00D93783"/>
    <w:rPr>
      <w:rFonts w:ascii="Arial" w:hAnsi="Arial"/>
      <w:b/>
      <w:bCs/>
    </w:rPr>
  </w:style>
  <w:style w:type="character" w:customStyle="1" w:styleId="WW-Absatz-Standardschriftart111111111111111111111">
    <w:name w:val="WW-Absatz-Standardschriftart111111111111111111111"/>
    <w:rsid w:val="00D93783"/>
  </w:style>
  <w:style w:type="character" w:customStyle="1" w:styleId="WW-Absatz-Standardschriftart1111111111111111111111">
    <w:name w:val="WW-Absatz-Standardschriftart1111111111111111111111"/>
    <w:rsid w:val="00D93783"/>
  </w:style>
  <w:style w:type="character" w:customStyle="1" w:styleId="WW-Absatz-Standardschriftart11111111111111111111111">
    <w:name w:val="WW-Absatz-Standardschriftart11111111111111111111111"/>
    <w:rsid w:val="00D93783"/>
  </w:style>
  <w:style w:type="character" w:customStyle="1" w:styleId="WW-Absatz-Standardschriftart111111111111111111111111">
    <w:name w:val="WW-Absatz-Standardschriftart111111111111111111111111"/>
    <w:rsid w:val="00D93783"/>
  </w:style>
  <w:style w:type="character" w:customStyle="1" w:styleId="a3">
    <w:name w:val="Символ нумерации"/>
    <w:rsid w:val="00D93783"/>
    <w:rPr>
      <w:rFonts w:ascii="Arial" w:hAnsi="Arial"/>
      <w:b/>
      <w:bCs/>
    </w:rPr>
  </w:style>
  <w:style w:type="character" w:customStyle="1" w:styleId="11">
    <w:name w:val="Основной шрифт абзаца1"/>
    <w:rsid w:val="00D93783"/>
  </w:style>
  <w:style w:type="character" w:customStyle="1" w:styleId="apple-style-span">
    <w:name w:val="apple-style-span"/>
    <w:basedOn w:val="11"/>
    <w:rsid w:val="00D93783"/>
  </w:style>
  <w:style w:type="character" w:customStyle="1" w:styleId="apple-converted-space">
    <w:name w:val="apple-converted-space"/>
    <w:basedOn w:val="11"/>
    <w:rsid w:val="00D93783"/>
  </w:style>
  <w:style w:type="character" w:styleId="a4">
    <w:name w:val="Hyperlink"/>
    <w:rsid w:val="00D93783"/>
    <w:rPr>
      <w:color w:val="000080"/>
      <w:u w:val="single"/>
    </w:rPr>
  </w:style>
  <w:style w:type="character" w:customStyle="1" w:styleId="WW8Num8z2">
    <w:name w:val="WW8Num8z2"/>
    <w:rsid w:val="00D93783"/>
    <w:rPr>
      <w:rFonts w:ascii="Arial" w:hAnsi="Arial"/>
      <w:b/>
      <w:bCs/>
    </w:rPr>
  </w:style>
  <w:style w:type="character" w:customStyle="1" w:styleId="WW8Num10z1">
    <w:name w:val="WW8Num10z1"/>
    <w:rsid w:val="00D93783"/>
    <w:rPr>
      <w:rFonts w:ascii="Arial" w:hAnsi="Arial"/>
      <w:b/>
      <w:bCs/>
    </w:rPr>
  </w:style>
  <w:style w:type="character" w:customStyle="1" w:styleId="a5">
    <w:name w:val="Маркеры списка"/>
    <w:rsid w:val="00D93783"/>
    <w:rPr>
      <w:rFonts w:ascii="OpenSymbol" w:eastAsia="OpenSymbol" w:hAnsi="OpenSymbol" w:cs="OpenSymbol"/>
    </w:rPr>
  </w:style>
  <w:style w:type="character" w:customStyle="1" w:styleId="WW8Num10z0">
    <w:name w:val="WW8Num10z0"/>
    <w:rsid w:val="00D93783"/>
    <w:rPr>
      <w:rFonts w:ascii="Symbol" w:hAnsi="Symbol" w:cs="OpenSymbol"/>
    </w:rPr>
  </w:style>
  <w:style w:type="character" w:customStyle="1" w:styleId="WW8Num21z0">
    <w:name w:val="WW8Num21z0"/>
    <w:rsid w:val="00D93783"/>
    <w:rPr>
      <w:rFonts w:ascii="Arial" w:hAnsi="Arial" w:cs="Arial"/>
      <w:b/>
      <w:bCs/>
      <w:i w:val="0"/>
      <w:iCs w:val="0"/>
    </w:rPr>
  </w:style>
  <w:style w:type="character" w:customStyle="1" w:styleId="WW8Num19z0">
    <w:name w:val="WW8Num19z0"/>
    <w:rsid w:val="00D93783"/>
    <w:rPr>
      <w:rFonts w:ascii="Arial" w:hAnsi="Arial"/>
      <w:b/>
      <w:bCs/>
    </w:rPr>
  </w:style>
  <w:style w:type="character" w:customStyle="1" w:styleId="WW8Num20z0">
    <w:name w:val="WW8Num20z0"/>
    <w:rsid w:val="00D93783"/>
    <w:rPr>
      <w:rFonts w:ascii="Arial" w:hAnsi="Arial"/>
      <w:b/>
      <w:bCs/>
    </w:rPr>
  </w:style>
  <w:style w:type="character" w:customStyle="1" w:styleId="WW8Num28z0">
    <w:name w:val="WW8Num28z0"/>
    <w:rsid w:val="00D93783"/>
    <w:rPr>
      <w:rFonts w:ascii="Symbol" w:hAnsi="Symbol"/>
      <w:color w:val="auto"/>
    </w:rPr>
  </w:style>
  <w:style w:type="character" w:customStyle="1" w:styleId="WW8Num28z1">
    <w:name w:val="WW8Num28z1"/>
    <w:rsid w:val="00D93783"/>
    <w:rPr>
      <w:rFonts w:ascii="Courier New" w:hAnsi="Courier New" w:cs="Courier New"/>
    </w:rPr>
  </w:style>
  <w:style w:type="character" w:customStyle="1" w:styleId="WW8Num28z2">
    <w:name w:val="WW8Num28z2"/>
    <w:rsid w:val="00D93783"/>
    <w:rPr>
      <w:rFonts w:ascii="Wingdings" w:hAnsi="Wingdings"/>
    </w:rPr>
  </w:style>
  <w:style w:type="character" w:customStyle="1" w:styleId="WW8Num28z3">
    <w:name w:val="WW8Num28z3"/>
    <w:rsid w:val="00D93783"/>
    <w:rPr>
      <w:rFonts w:ascii="Symbol" w:hAnsi="Symbol"/>
    </w:rPr>
  </w:style>
  <w:style w:type="character" w:customStyle="1" w:styleId="WW8Num30z0">
    <w:name w:val="WW8Num30z0"/>
    <w:rsid w:val="00D93783"/>
    <w:rPr>
      <w:rFonts w:ascii="Symbol" w:hAnsi="Symbol"/>
    </w:rPr>
  </w:style>
  <w:style w:type="character" w:customStyle="1" w:styleId="WW8Num30z1">
    <w:name w:val="WW8Num30z1"/>
    <w:rsid w:val="00D93783"/>
    <w:rPr>
      <w:rFonts w:ascii="Courier New" w:hAnsi="Courier New" w:cs="Courier New"/>
    </w:rPr>
  </w:style>
  <w:style w:type="character" w:customStyle="1" w:styleId="WW8Num30z2">
    <w:name w:val="WW8Num30z2"/>
    <w:rsid w:val="00D93783"/>
    <w:rPr>
      <w:rFonts w:ascii="Wingdings" w:hAnsi="Wingdings"/>
    </w:rPr>
  </w:style>
  <w:style w:type="paragraph" w:customStyle="1" w:styleId="12">
    <w:name w:val="Заголовок1"/>
    <w:basedOn w:val="a"/>
    <w:next w:val="a6"/>
    <w:rsid w:val="00D9378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rsid w:val="00D93783"/>
    <w:pPr>
      <w:spacing w:after="120"/>
    </w:pPr>
  </w:style>
  <w:style w:type="paragraph" w:styleId="a7">
    <w:name w:val="List"/>
    <w:basedOn w:val="a6"/>
    <w:rsid w:val="00D93783"/>
  </w:style>
  <w:style w:type="paragraph" w:customStyle="1" w:styleId="13">
    <w:name w:val="Название1"/>
    <w:basedOn w:val="a"/>
    <w:rsid w:val="00D93783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D93783"/>
    <w:pPr>
      <w:suppressLineNumbers/>
    </w:pPr>
  </w:style>
  <w:style w:type="paragraph" w:styleId="a8">
    <w:name w:val="header"/>
    <w:basedOn w:val="a"/>
    <w:link w:val="a9"/>
    <w:uiPriority w:val="99"/>
    <w:rsid w:val="00D93783"/>
  </w:style>
  <w:style w:type="paragraph" w:customStyle="1" w:styleId="Prom1">
    <w:name w:val="Prom 1. Основной"/>
    <w:basedOn w:val="a"/>
    <w:rsid w:val="00D93783"/>
    <w:pPr>
      <w:ind w:firstLine="850"/>
      <w:jc w:val="both"/>
    </w:pPr>
    <w:rPr>
      <w:rFonts w:ascii="Arial" w:hAnsi="Arial"/>
    </w:rPr>
  </w:style>
  <w:style w:type="paragraph" w:styleId="aa">
    <w:name w:val="Balloon Text"/>
    <w:basedOn w:val="a"/>
    <w:link w:val="ab"/>
    <w:uiPriority w:val="99"/>
    <w:semiHidden/>
    <w:unhideWhenUsed/>
    <w:rsid w:val="00E40F26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link w:val="aa"/>
    <w:uiPriority w:val="99"/>
    <w:semiHidden/>
    <w:rsid w:val="00E40F2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western">
    <w:name w:val="western"/>
    <w:basedOn w:val="a"/>
    <w:rsid w:val="008B1F70"/>
    <w:pPr>
      <w:widowControl/>
      <w:suppressAutoHyphens w:val="0"/>
      <w:spacing w:before="100" w:beforeAutospacing="1" w:after="119"/>
    </w:pPr>
    <w:rPr>
      <w:rFonts w:ascii="Arial" w:eastAsia="Times New Roman" w:hAnsi="Arial" w:cs="Arial"/>
      <w:kern w:val="0"/>
      <w:lang w:eastAsia="ru-RU" w:bidi="ar-SA"/>
    </w:rPr>
  </w:style>
  <w:style w:type="character" w:styleId="ac">
    <w:name w:val="annotation reference"/>
    <w:uiPriority w:val="99"/>
    <w:semiHidden/>
    <w:unhideWhenUsed/>
    <w:rsid w:val="009C748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C748B"/>
    <w:rPr>
      <w:rFonts w:cs="Mangal"/>
      <w:sz w:val="20"/>
      <w:szCs w:val="18"/>
    </w:rPr>
  </w:style>
  <w:style w:type="character" w:customStyle="1" w:styleId="ae">
    <w:name w:val="Текст примечания Знак"/>
    <w:link w:val="ad"/>
    <w:uiPriority w:val="99"/>
    <w:semiHidden/>
    <w:rsid w:val="009C748B"/>
    <w:rPr>
      <w:rFonts w:eastAsia="Lucida Sans Unicode" w:cs="Mangal"/>
      <w:kern w:val="1"/>
      <w:szCs w:val="18"/>
      <w:lang w:eastAsia="hi-IN" w:bidi="hi-I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C748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9C748B"/>
    <w:rPr>
      <w:rFonts w:eastAsia="Lucida Sans Unicode" w:cs="Mangal"/>
      <w:b/>
      <w:bCs/>
      <w:kern w:val="1"/>
      <w:szCs w:val="18"/>
      <w:lang w:eastAsia="hi-IN" w:bidi="hi-IN"/>
    </w:rPr>
  </w:style>
  <w:style w:type="paragraph" w:styleId="af1">
    <w:name w:val="Body Text Indent"/>
    <w:basedOn w:val="a"/>
    <w:link w:val="af2"/>
    <w:uiPriority w:val="99"/>
    <w:semiHidden/>
    <w:unhideWhenUsed/>
    <w:rsid w:val="00424038"/>
    <w:pPr>
      <w:spacing w:after="120"/>
      <w:ind w:left="283"/>
    </w:pPr>
    <w:rPr>
      <w:rFonts w:cs="Mangal"/>
      <w:szCs w:val="21"/>
    </w:rPr>
  </w:style>
  <w:style w:type="character" w:customStyle="1" w:styleId="af2">
    <w:name w:val="Основной текст с отступом Знак"/>
    <w:link w:val="af1"/>
    <w:uiPriority w:val="99"/>
    <w:semiHidden/>
    <w:rsid w:val="00424038"/>
    <w:rPr>
      <w:rFonts w:eastAsia="Lucida Sans Unicode" w:cs="Mangal"/>
      <w:kern w:val="1"/>
      <w:sz w:val="24"/>
      <w:szCs w:val="21"/>
      <w:lang w:eastAsia="hi-IN" w:bidi="hi-IN"/>
    </w:rPr>
  </w:style>
  <w:style w:type="paragraph" w:styleId="2">
    <w:name w:val="Body Text 2"/>
    <w:basedOn w:val="a"/>
    <w:link w:val="20"/>
    <w:uiPriority w:val="99"/>
    <w:semiHidden/>
    <w:unhideWhenUsed/>
    <w:rsid w:val="00620068"/>
    <w:pPr>
      <w:spacing w:after="120" w:line="480" w:lineRule="auto"/>
    </w:pPr>
    <w:rPr>
      <w:rFonts w:cs="Mangal"/>
      <w:szCs w:val="21"/>
    </w:rPr>
  </w:style>
  <w:style w:type="character" w:customStyle="1" w:styleId="20">
    <w:name w:val="Основной текст 2 Знак"/>
    <w:link w:val="2"/>
    <w:uiPriority w:val="99"/>
    <w:semiHidden/>
    <w:rsid w:val="00620068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10">
    <w:name w:val="Заголовок 1 Знак"/>
    <w:link w:val="1"/>
    <w:rsid w:val="00620068"/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8"/>
    <w:uiPriority w:val="99"/>
    <w:rsid w:val="00A33DB9"/>
    <w:rPr>
      <w:rFonts w:eastAsia="Lucida Sans Unicode" w:cs="Tahoma"/>
      <w:kern w:val="1"/>
      <w:sz w:val="24"/>
      <w:szCs w:val="24"/>
      <w:lang w:eastAsia="hi-IN" w:bidi="hi-IN"/>
    </w:rPr>
  </w:style>
  <w:style w:type="table" w:styleId="af3">
    <w:name w:val="Table Grid"/>
    <w:basedOn w:val="a1"/>
    <w:uiPriority w:val="59"/>
    <w:rsid w:val="000D06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rsid w:val="00EE4D71"/>
    <w:pPr>
      <w:autoSpaceDE w:val="0"/>
      <w:autoSpaceDN w:val="0"/>
      <w:adjustRightInd w:val="0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o-ne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3BA05-F475-48C2-A1C8-38CEBCD0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Kuzina509</dc:creator>
  <cp:keywords/>
  <cp:lastModifiedBy>Алла Плесовских</cp:lastModifiedBy>
  <cp:revision>3</cp:revision>
  <cp:lastPrinted>2018-03-19T09:53:00Z</cp:lastPrinted>
  <dcterms:created xsi:type="dcterms:W3CDTF">2024-07-03T12:47:00Z</dcterms:created>
  <dcterms:modified xsi:type="dcterms:W3CDTF">2024-07-03T12:48:00Z</dcterms:modified>
</cp:coreProperties>
</file>